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52362524"/>
    <w:bookmarkEnd w:id="0"/>
    <w:p w14:paraId="1C1C396F" w14:textId="6CF49573" w:rsidR="0064243E" w:rsidRDefault="00B62314">
      <w:r w:rsidRPr="005D761F">
        <w:object w:dxaOrig="9072" w:dyaOrig="13799" w14:anchorId="01D416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90pt" o:ole="">
            <v:imagedata r:id="rId6" o:title=""/>
          </v:shape>
          <o:OLEObject Type="Embed" ProgID="Word.Document.12" ShapeID="_x0000_i1025" DrawAspect="Content" ObjectID="_1852362965" r:id="rId7">
            <o:FieldCodes>\s</o:FieldCodes>
          </o:OLEObject>
        </w:object>
      </w:r>
    </w:p>
    <w:sectPr w:rsidR="0064243E" w:rsidSect="00642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023C5ED5"/>
    <w:multiLevelType w:val="hybridMultilevel"/>
    <w:tmpl w:val="AF70FF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53D6A"/>
    <w:multiLevelType w:val="hybridMultilevel"/>
    <w:tmpl w:val="B4C2FCF4"/>
    <w:lvl w:ilvl="0" w:tplc="0415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E801959"/>
    <w:multiLevelType w:val="hybridMultilevel"/>
    <w:tmpl w:val="A8646CE4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4A4D2E71"/>
    <w:multiLevelType w:val="hybridMultilevel"/>
    <w:tmpl w:val="AEE65B70"/>
    <w:lvl w:ilvl="0" w:tplc="B6B619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85540"/>
    <w:multiLevelType w:val="hybridMultilevel"/>
    <w:tmpl w:val="907694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C0ED1"/>
    <w:multiLevelType w:val="hybridMultilevel"/>
    <w:tmpl w:val="9EF8193C"/>
    <w:lvl w:ilvl="0" w:tplc="0415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9" w15:restartNumberingAfterBreak="0">
    <w:nsid w:val="7839745B"/>
    <w:multiLevelType w:val="hybridMultilevel"/>
    <w:tmpl w:val="C24ECC38"/>
    <w:lvl w:ilvl="0" w:tplc="D9DC4CDA">
      <w:start w:val="1"/>
      <w:numFmt w:val="decimal"/>
      <w:lvlText w:val="%1."/>
      <w:lvlJc w:val="left"/>
      <w:pPr>
        <w:ind w:left="52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0" w15:restartNumberingAfterBreak="0">
    <w:nsid w:val="7E874402"/>
    <w:multiLevelType w:val="hybridMultilevel"/>
    <w:tmpl w:val="68B69D5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98203254">
    <w:abstractNumId w:val="0"/>
  </w:num>
  <w:num w:numId="2" w16cid:durableId="802118805">
    <w:abstractNumId w:val="1"/>
  </w:num>
  <w:num w:numId="3" w16cid:durableId="435055237">
    <w:abstractNumId w:val="2"/>
  </w:num>
  <w:num w:numId="4" w16cid:durableId="1959873766">
    <w:abstractNumId w:val="6"/>
  </w:num>
  <w:num w:numId="5" w16cid:durableId="1648239436">
    <w:abstractNumId w:val="8"/>
  </w:num>
  <w:num w:numId="6" w16cid:durableId="882518016">
    <w:abstractNumId w:val="9"/>
  </w:num>
  <w:num w:numId="7" w16cid:durableId="509411984">
    <w:abstractNumId w:val="7"/>
  </w:num>
  <w:num w:numId="8" w16cid:durableId="367070460">
    <w:abstractNumId w:val="3"/>
  </w:num>
  <w:num w:numId="9" w16cid:durableId="2099667223">
    <w:abstractNumId w:val="4"/>
  </w:num>
  <w:num w:numId="10" w16cid:durableId="785780055">
    <w:abstractNumId w:val="5"/>
  </w:num>
  <w:num w:numId="11" w16cid:durableId="6875612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E92"/>
    <w:rsid w:val="000D4A36"/>
    <w:rsid w:val="00134313"/>
    <w:rsid w:val="0017549D"/>
    <w:rsid w:val="001E2369"/>
    <w:rsid w:val="00292E41"/>
    <w:rsid w:val="002D39AA"/>
    <w:rsid w:val="00330D58"/>
    <w:rsid w:val="00337970"/>
    <w:rsid w:val="003F0AD2"/>
    <w:rsid w:val="00492C27"/>
    <w:rsid w:val="005D761F"/>
    <w:rsid w:val="006311C0"/>
    <w:rsid w:val="0064147C"/>
    <w:rsid w:val="0064243E"/>
    <w:rsid w:val="006C5A73"/>
    <w:rsid w:val="00716294"/>
    <w:rsid w:val="00724A49"/>
    <w:rsid w:val="0074323E"/>
    <w:rsid w:val="007667BF"/>
    <w:rsid w:val="007C0192"/>
    <w:rsid w:val="007D0571"/>
    <w:rsid w:val="00832B38"/>
    <w:rsid w:val="008532EE"/>
    <w:rsid w:val="00903DCE"/>
    <w:rsid w:val="009309F2"/>
    <w:rsid w:val="009527AF"/>
    <w:rsid w:val="00A00E03"/>
    <w:rsid w:val="00A717A0"/>
    <w:rsid w:val="00AC5F01"/>
    <w:rsid w:val="00AD768E"/>
    <w:rsid w:val="00B37CE4"/>
    <w:rsid w:val="00B47E92"/>
    <w:rsid w:val="00B62314"/>
    <w:rsid w:val="00B77320"/>
    <w:rsid w:val="00BE0608"/>
    <w:rsid w:val="00C414D0"/>
    <w:rsid w:val="00C76BE0"/>
    <w:rsid w:val="00D30BBD"/>
    <w:rsid w:val="00D5033B"/>
    <w:rsid w:val="00DA70E5"/>
    <w:rsid w:val="00DE6559"/>
    <w:rsid w:val="00E01996"/>
    <w:rsid w:val="00EB53A7"/>
    <w:rsid w:val="00F237A6"/>
    <w:rsid w:val="00F33F6C"/>
    <w:rsid w:val="00F4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BED39"/>
  <w15:docId w15:val="{F7D329E7-0969-4A1B-943C-DE51B29B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9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47E92"/>
    <w:pPr>
      <w:ind w:left="720"/>
    </w:pPr>
  </w:style>
  <w:style w:type="character" w:styleId="Hipercze">
    <w:name w:val="Hyperlink"/>
    <w:rsid w:val="00D30BBD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DA70E5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641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19937-5F80-40E0-A16D-71A2BC5BF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Aniela Czub</cp:lastModifiedBy>
  <cp:revision>28</cp:revision>
  <cp:lastPrinted>2026-09-14T14:11:00Z</cp:lastPrinted>
  <dcterms:created xsi:type="dcterms:W3CDTF">2026-06-16T14:41:00Z</dcterms:created>
  <dcterms:modified xsi:type="dcterms:W3CDTF">2026-10-01T10:30:00Z</dcterms:modified>
</cp:coreProperties>
</file>